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F9EDD9E" w14:textId="77777777" w:rsidR="00840EC4" w:rsidRDefault="00840EC4" w:rsidP="00471949">
      <w:pPr>
        <w:spacing w:line="35" w:lineRule="atLeast"/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449"/>
        <w:gridCol w:w="541"/>
        <w:gridCol w:w="1480"/>
        <w:gridCol w:w="625"/>
        <w:gridCol w:w="416"/>
        <w:gridCol w:w="435"/>
        <w:gridCol w:w="213"/>
        <w:gridCol w:w="5982"/>
        <w:gridCol w:w="72"/>
      </w:tblGrid>
      <w:tr w:rsidR="00A3333C" w:rsidRPr="00CD02F8" w14:paraId="746A0B3B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3511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CA8E3CC" w14:textId="5178193B" w:rsidR="00C92F5D" w:rsidRPr="00CD02F8" w:rsidRDefault="00B90CCD" w:rsidP="00CD02F8">
            <w:pPr>
              <w:jc w:val="center"/>
              <w:rPr>
                <w:b/>
                <w:sz w:val="22"/>
                <w:szCs w:val="22"/>
                <w:lang w:eastAsia="en-GB"/>
              </w:rPr>
            </w:pPr>
            <w:r>
              <w:rPr>
                <w:b/>
                <w:noProof/>
                <w:sz w:val="22"/>
                <w:szCs w:val="22"/>
                <w:lang w:eastAsia="en-GB"/>
              </w:rPr>
              <w:drawing>
                <wp:inline distT="0" distB="0" distL="0" distR="0" wp14:anchorId="076CD75C" wp14:editId="73935144">
                  <wp:extent cx="1162937" cy="457422"/>
                  <wp:effectExtent l="0" t="0" r="571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looming-Eyes-350px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937" cy="457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1637C415" w14:textId="77777777" w:rsidR="00C92F5D" w:rsidRPr="00CD02F8" w:rsidRDefault="001E5801" w:rsidP="00CD02F8">
            <w:pPr>
              <w:spacing w:line="35" w:lineRule="atLeast"/>
              <w:jc w:val="right"/>
              <w:rPr>
                <w:b/>
                <w:sz w:val="24"/>
                <w:szCs w:val="24"/>
                <w:lang w:val="lt-LT"/>
              </w:rPr>
            </w:pPr>
            <w:r>
              <w:rPr>
                <w:b/>
                <w:sz w:val="24"/>
                <w:szCs w:val="24"/>
                <w:lang w:val="lt-LT"/>
              </w:rPr>
              <w:t>G r ą ž i</w:t>
            </w:r>
            <w:r w:rsidR="00C92F5D" w:rsidRPr="00CD02F8">
              <w:rPr>
                <w:b/>
                <w:sz w:val="24"/>
                <w:szCs w:val="24"/>
                <w:lang w:val="lt-LT"/>
              </w:rPr>
              <w:t xml:space="preserve"> n i m o   f o r m a</w:t>
            </w:r>
          </w:p>
        </w:tc>
      </w:tr>
      <w:tr w:rsidR="00BA495C" w:rsidRPr="00CD02F8" w14:paraId="120A6EE2" w14:textId="77777777" w:rsidTr="00CB5EEA">
        <w:trPr>
          <w:gridBefore w:val="1"/>
          <w:gridAfter w:val="1"/>
          <w:wBefore w:w="419" w:type="dxa"/>
          <w:wAfter w:w="72" w:type="dxa"/>
          <w:trHeight w:val="470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6B3D44F" w14:textId="77777777" w:rsidR="00BA495C" w:rsidRDefault="00BA495C" w:rsidP="00CD02F8">
            <w:pPr>
              <w:spacing w:line="35" w:lineRule="atLeast"/>
              <w:jc w:val="center"/>
              <w:rPr>
                <w:lang w:val="lt-LT"/>
              </w:rPr>
            </w:pPr>
            <w:bookmarkStart w:id="0" w:name="_GoBack"/>
            <w:bookmarkEnd w:id="0"/>
          </w:p>
          <w:p w14:paraId="31F44C87" w14:textId="77777777" w:rsidR="00B90CCD" w:rsidRDefault="00B90CCD" w:rsidP="00CD02F8">
            <w:pPr>
              <w:spacing w:line="35" w:lineRule="atLeast"/>
              <w:jc w:val="center"/>
              <w:rPr>
                <w:lang w:val="lt-LT"/>
              </w:rPr>
            </w:pPr>
          </w:p>
          <w:p w14:paraId="2616F6CC" w14:textId="77777777" w:rsidR="00B90CCD" w:rsidRDefault="00B90CCD" w:rsidP="00CD02F8">
            <w:pPr>
              <w:spacing w:line="35" w:lineRule="atLeast"/>
              <w:jc w:val="center"/>
              <w:rPr>
                <w:lang w:val="lt-LT"/>
              </w:rPr>
            </w:pPr>
          </w:p>
          <w:p w14:paraId="233DB9B7" w14:textId="0428A38C" w:rsidR="00B90CCD" w:rsidRPr="00CD02F8" w:rsidRDefault="00B90CCD" w:rsidP="00CD02F8">
            <w:pPr>
              <w:spacing w:line="35" w:lineRule="atLeast"/>
              <w:jc w:val="center"/>
              <w:rPr>
                <w:lang w:val="lt-LT"/>
              </w:rPr>
            </w:pPr>
          </w:p>
        </w:tc>
      </w:tr>
      <w:tr w:rsidR="00193566" w:rsidRPr="00CD02F8" w14:paraId="09755365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247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354C9FEE" w14:textId="77777777" w:rsidR="00193566" w:rsidRPr="00CD02F8" w:rsidRDefault="00193566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Pirkėjo vardas, pavardė</w:t>
            </w:r>
          </w:p>
        </w:tc>
        <w:tc>
          <w:tcPr>
            <w:tcW w:w="625" w:type="dxa"/>
            <w:vMerge w:val="restart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57A04068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  <w:tc>
          <w:tcPr>
            <w:tcW w:w="7046" w:type="dxa"/>
            <w:gridSpan w:val="4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39D3B28B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</w:tr>
      <w:tr w:rsidR="00193566" w:rsidRPr="00CD02F8" w14:paraId="1FF7606E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247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50CF572" w14:textId="77777777" w:rsidR="00193566" w:rsidRPr="00CD02F8" w:rsidRDefault="00193566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Telefono numeris</w:t>
            </w:r>
          </w:p>
        </w:tc>
        <w:tc>
          <w:tcPr>
            <w:tcW w:w="625" w:type="dxa"/>
            <w:vMerge/>
            <w:tcBorders>
              <w:left w:val="single" w:sz="4" w:space="0" w:color="FFFFFF"/>
              <w:right w:val="single" w:sz="4" w:space="0" w:color="FFFFFF"/>
            </w:tcBorders>
            <w:vAlign w:val="bottom"/>
          </w:tcPr>
          <w:p w14:paraId="0D31199E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  <w:tc>
          <w:tcPr>
            <w:tcW w:w="7046" w:type="dxa"/>
            <w:gridSpan w:val="4"/>
            <w:tcBorders>
              <w:left w:val="single" w:sz="4" w:space="0" w:color="FFFFFF"/>
              <w:right w:val="single" w:sz="4" w:space="0" w:color="FFFFFF"/>
            </w:tcBorders>
            <w:vAlign w:val="bottom"/>
          </w:tcPr>
          <w:p w14:paraId="2FB077F9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</w:tr>
      <w:tr w:rsidR="00193566" w:rsidRPr="00CD02F8" w14:paraId="03B8E6C4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2470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03B0EAF" w14:textId="77777777" w:rsidR="00193566" w:rsidRPr="00CD02F8" w:rsidRDefault="00193566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Užsakymo numeris</w:t>
            </w:r>
          </w:p>
        </w:tc>
        <w:tc>
          <w:tcPr>
            <w:tcW w:w="625" w:type="dxa"/>
            <w:vMerge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24AF4EA8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  <w:tc>
          <w:tcPr>
            <w:tcW w:w="7046" w:type="dxa"/>
            <w:gridSpan w:val="4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bottom"/>
          </w:tcPr>
          <w:p w14:paraId="746938E7" w14:textId="77777777" w:rsidR="00193566" w:rsidRPr="00CD02F8" w:rsidRDefault="00193566" w:rsidP="00CD02F8">
            <w:pPr>
              <w:spacing w:before="40" w:after="40" w:line="360" w:lineRule="auto"/>
              <w:rPr>
                <w:lang w:val="lt-LT"/>
              </w:rPr>
            </w:pPr>
          </w:p>
        </w:tc>
      </w:tr>
      <w:tr w:rsidR="00BA495C" w:rsidRPr="00CD02F8" w14:paraId="3D86A25F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7798F98" w14:textId="77777777" w:rsidR="00BA495C" w:rsidRPr="00CB5EEA" w:rsidRDefault="00BA495C" w:rsidP="00CB5EEA">
            <w:pPr>
              <w:spacing w:line="360" w:lineRule="auto"/>
              <w:rPr>
                <w:sz w:val="28"/>
                <w:szCs w:val="28"/>
                <w:lang w:val="lt-LT"/>
              </w:rPr>
            </w:pPr>
          </w:p>
        </w:tc>
      </w:tr>
      <w:tr w:rsidR="00BA495C" w:rsidRPr="00CD02F8" w14:paraId="0887E0C6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10FDC6B" w14:textId="77777777" w:rsidR="00BA495C" w:rsidRPr="00CD02F8" w:rsidRDefault="00BA495C" w:rsidP="00782D1E">
            <w:pPr>
              <w:spacing w:before="120" w:line="360" w:lineRule="auto"/>
              <w:rPr>
                <w:lang w:val="lt-LT"/>
              </w:rPr>
            </w:pPr>
            <w:r w:rsidRPr="00CD02F8">
              <w:rPr>
                <w:lang w:val="lt-LT"/>
              </w:rPr>
              <w:t xml:space="preserve">Grąžinimo priežastis. </w:t>
            </w:r>
            <w:r w:rsidRPr="00CD02F8">
              <w:rPr>
                <w:color w:val="A6A6A6"/>
                <w:lang w:val="lt-LT"/>
              </w:rPr>
              <w:t>Pažymėti tinkamą variantą</w:t>
            </w:r>
            <w:r w:rsidR="00C92F5D" w:rsidRPr="00CD02F8">
              <w:rPr>
                <w:color w:val="A6A6A6"/>
                <w:lang w:val="lt-LT"/>
              </w:rPr>
              <w:t>.</w:t>
            </w:r>
          </w:p>
        </w:tc>
      </w:tr>
      <w:tr w:rsidR="00924023" w:rsidRPr="00CD02F8" w14:paraId="5CDCF7F3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</w:tblGrid>
            <w:tr w:rsidR="00924023" w:rsidRPr="00F77DFD" w14:paraId="6425E76C" w14:textId="77777777" w:rsidTr="00C92F5D">
              <w:tc>
                <w:tcPr>
                  <w:tcW w:w="360" w:type="dxa"/>
                  <w:shd w:val="clear" w:color="auto" w:fill="F2F2F2"/>
                  <w:vAlign w:val="center"/>
                </w:tcPr>
                <w:p w14:paraId="5FC6AE9F" w14:textId="77777777" w:rsidR="00924023" w:rsidRPr="00F77DFD" w:rsidRDefault="00924023" w:rsidP="00F77DFD">
                  <w:pPr>
                    <w:pStyle w:val="ColourfulListAccent11"/>
                    <w:spacing w:before="40" w:after="40"/>
                    <w:ind w:left="0"/>
                    <w:jc w:val="center"/>
                    <w:rPr>
                      <w:lang w:val="lt-LT"/>
                    </w:rPr>
                  </w:pPr>
                </w:p>
              </w:tc>
            </w:tr>
          </w:tbl>
          <w:p w14:paraId="1D2BF606" w14:textId="77777777" w:rsidR="00924023" w:rsidRPr="00CD02F8" w:rsidRDefault="00924023" w:rsidP="00CD02F8">
            <w:pPr>
              <w:pStyle w:val="ColourfulListAccent11"/>
              <w:spacing w:before="40" w:after="40"/>
              <w:ind w:left="0"/>
              <w:rPr>
                <w:lang w:val="lt-LT"/>
              </w:rPr>
            </w:pPr>
          </w:p>
        </w:tc>
        <w:tc>
          <w:tcPr>
            <w:tcW w:w="9151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A8A0B36" w14:textId="77777777" w:rsidR="00924023" w:rsidRPr="00CD02F8" w:rsidRDefault="00924023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Netiko, nepatiko</w:t>
            </w:r>
          </w:p>
        </w:tc>
      </w:tr>
      <w:tr w:rsidR="00924023" w:rsidRPr="00CD02F8" w14:paraId="02F49FF8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</w:tblGrid>
            <w:tr w:rsidR="00924023" w:rsidRPr="00F77DFD" w14:paraId="20A016CE" w14:textId="77777777" w:rsidTr="00C92F5D">
              <w:tc>
                <w:tcPr>
                  <w:tcW w:w="360" w:type="dxa"/>
                  <w:shd w:val="clear" w:color="auto" w:fill="F2F2F2"/>
                  <w:vAlign w:val="center"/>
                </w:tcPr>
                <w:p w14:paraId="2420FD3F" w14:textId="77777777" w:rsidR="00924023" w:rsidRPr="00F77DFD" w:rsidRDefault="00924023" w:rsidP="00F77DFD">
                  <w:pPr>
                    <w:pStyle w:val="ColourfulListAccent11"/>
                    <w:spacing w:before="40" w:after="40"/>
                    <w:ind w:left="0"/>
                    <w:jc w:val="center"/>
                    <w:rPr>
                      <w:lang w:val="lt-LT"/>
                    </w:rPr>
                  </w:pPr>
                </w:p>
              </w:tc>
            </w:tr>
          </w:tbl>
          <w:p w14:paraId="3897AA2A" w14:textId="77777777" w:rsidR="00924023" w:rsidRPr="00CD02F8" w:rsidRDefault="00924023" w:rsidP="00CD02F8">
            <w:pPr>
              <w:pStyle w:val="ColourfulListAccent11"/>
              <w:spacing w:before="40" w:after="40"/>
              <w:ind w:left="0"/>
              <w:rPr>
                <w:lang w:val="lt-LT"/>
              </w:rPr>
            </w:pPr>
          </w:p>
        </w:tc>
        <w:tc>
          <w:tcPr>
            <w:tcW w:w="9151" w:type="dxa"/>
            <w:gridSpan w:val="6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D67D21E" w14:textId="77777777" w:rsidR="00924023" w:rsidRPr="00CD02F8" w:rsidRDefault="00924023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Nekokybiška prekė, neprekinė išvaizda</w:t>
            </w:r>
          </w:p>
        </w:tc>
      </w:tr>
      <w:tr w:rsidR="00930659" w:rsidRPr="00CD02F8" w14:paraId="7E389F7A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</w:tblGrid>
            <w:tr w:rsidR="00930659" w:rsidRPr="00F77DFD" w14:paraId="6FE38E50" w14:textId="77777777" w:rsidTr="00C92F5D">
              <w:tc>
                <w:tcPr>
                  <w:tcW w:w="360" w:type="dxa"/>
                  <w:shd w:val="clear" w:color="auto" w:fill="F2F2F2"/>
                  <w:vAlign w:val="center"/>
                </w:tcPr>
                <w:p w14:paraId="7DA9A31D" w14:textId="77777777" w:rsidR="00930659" w:rsidRPr="00F77DFD" w:rsidRDefault="00930659" w:rsidP="00F77DFD">
                  <w:pPr>
                    <w:pStyle w:val="ColourfulListAccent11"/>
                    <w:spacing w:before="40" w:after="40"/>
                    <w:ind w:left="0"/>
                    <w:jc w:val="center"/>
                    <w:rPr>
                      <w:lang w:val="lt-LT"/>
                    </w:rPr>
                  </w:pPr>
                </w:p>
              </w:tc>
            </w:tr>
          </w:tbl>
          <w:p w14:paraId="07D790DF" w14:textId="77777777" w:rsidR="00930659" w:rsidRPr="00CD02F8" w:rsidRDefault="00930659" w:rsidP="00CD02F8">
            <w:pPr>
              <w:pStyle w:val="ColourfulListAccent11"/>
              <w:spacing w:before="40" w:after="40"/>
              <w:ind w:left="0"/>
              <w:rPr>
                <w:lang w:val="lt-LT"/>
              </w:rPr>
            </w:pPr>
          </w:p>
        </w:tc>
        <w:tc>
          <w:tcPr>
            <w:tcW w:w="2956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3DD6D96" w14:textId="77777777" w:rsidR="00930659" w:rsidRPr="00CD02F8" w:rsidRDefault="00930659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Kita (parašykite savo priežastį)</w:t>
            </w:r>
          </w:p>
        </w:tc>
        <w:tc>
          <w:tcPr>
            <w:tcW w:w="619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10C204A3" w14:textId="77777777" w:rsidR="00930659" w:rsidRPr="00CD02F8" w:rsidRDefault="00930659" w:rsidP="00930659">
            <w:pPr>
              <w:spacing w:before="120" w:after="120"/>
              <w:rPr>
                <w:lang w:val="lt-LT"/>
              </w:rPr>
            </w:pPr>
          </w:p>
        </w:tc>
      </w:tr>
      <w:tr w:rsidR="00F77DFD" w:rsidRPr="00CD02F8" w14:paraId="364847FF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5D4B0959" w14:textId="77777777" w:rsidR="00F77DFD" w:rsidRPr="00CD02F8" w:rsidRDefault="00F77DFD" w:rsidP="00CD02F8">
            <w:pPr>
              <w:spacing w:line="360" w:lineRule="auto"/>
              <w:rPr>
                <w:lang w:val="lt-LT"/>
              </w:rPr>
            </w:pPr>
          </w:p>
        </w:tc>
        <w:tc>
          <w:tcPr>
            <w:tcW w:w="9151" w:type="dxa"/>
            <w:gridSpan w:val="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22B28941" w14:textId="77777777" w:rsidR="00F77DFD" w:rsidRPr="00CD02F8" w:rsidRDefault="00F77DFD" w:rsidP="00CD02F8">
            <w:pPr>
              <w:spacing w:line="360" w:lineRule="auto"/>
              <w:rPr>
                <w:lang w:val="lt-LT"/>
              </w:rPr>
            </w:pPr>
          </w:p>
        </w:tc>
      </w:tr>
      <w:tr w:rsidR="00924023" w:rsidRPr="00CD02F8" w14:paraId="065BDBCE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FEE31F" w14:textId="77777777" w:rsidR="00924023" w:rsidRPr="00CB5EEA" w:rsidRDefault="00924023" w:rsidP="00CB5EEA">
            <w:pPr>
              <w:spacing w:line="360" w:lineRule="auto"/>
              <w:rPr>
                <w:sz w:val="28"/>
                <w:szCs w:val="28"/>
                <w:lang w:val="lt-LT"/>
              </w:rPr>
            </w:pPr>
          </w:p>
        </w:tc>
      </w:tr>
      <w:tr w:rsidR="00924023" w:rsidRPr="00CD02F8" w14:paraId="2594C9AB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0C2284" w14:textId="77777777" w:rsidR="00924023" w:rsidRPr="00CD02F8" w:rsidRDefault="00924023" w:rsidP="00782D1E">
            <w:pPr>
              <w:spacing w:line="360" w:lineRule="auto"/>
              <w:rPr>
                <w:lang w:val="lt-LT"/>
              </w:rPr>
            </w:pPr>
            <w:r w:rsidRPr="00CD02F8">
              <w:rPr>
                <w:lang w:val="lt-LT"/>
              </w:rPr>
              <w:t>Pažymėti tinkamą variantą</w:t>
            </w:r>
          </w:p>
        </w:tc>
      </w:tr>
      <w:tr w:rsidR="00873836" w:rsidRPr="00BB6DA2" w14:paraId="4177D1A1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</w:tblGrid>
            <w:tr w:rsidR="00873836" w:rsidRPr="00F77DFD" w14:paraId="7B256567" w14:textId="77777777" w:rsidTr="00C92F5D">
              <w:tc>
                <w:tcPr>
                  <w:tcW w:w="360" w:type="dxa"/>
                  <w:shd w:val="clear" w:color="auto" w:fill="F2F2F2"/>
                  <w:vAlign w:val="center"/>
                </w:tcPr>
                <w:p w14:paraId="580962F0" w14:textId="77777777" w:rsidR="00873836" w:rsidRPr="00F77DFD" w:rsidRDefault="00873836" w:rsidP="00F77DFD">
                  <w:pPr>
                    <w:pStyle w:val="ColourfulListAccent11"/>
                    <w:spacing w:before="40" w:after="40"/>
                    <w:ind w:left="0"/>
                    <w:jc w:val="center"/>
                    <w:rPr>
                      <w:lang w:val="lt-LT"/>
                    </w:rPr>
                  </w:pPr>
                </w:p>
              </w:tc>
            </w:tr>
          </w:tbl>
          <w:p w14:paraId="64B026EA" w14:textId="77777777" w:rsidR="00873836" w:rsidRPr="00CD02F8" w:rsidRDefault="00873836" w:rsidP="00CD02F8">
            <w:pPr>
              <w:pStyle w:val="ColourfulListAccent11"/>
              <w:spacing w:before="40" w:after="40"/>
              <w:ind w:left="0"/>
              <w:rPr>
                <w:lang w:val="lt-LT"/>
              </w:rPr>
            </w:pPr>
          </w:p>
        </w:tc>
        <w:tc>
          <w:tcPr>
            <w:tcW w:w="3169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D1BAA5" w14:textId="77777777" w:rsidR="00873836" w:rsidRPr="00CD02F8" w:rsidRDefault="00873836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Grąžinti pinigus į šią sąskaitą</w:t>
            </w:r>
          </w:p>
        </w:tc>
        <w:tc>
          <w:tcPr>
            <w:tcW w:w="598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0CF22B67" w14:textId="77777777" w:rsidR="00873836" w:rsidRPr="00CD02F8" w:rsidRDefault="00873836" w:rsidP="00CD02F8">
            <w:pPr>
              <w:spacing w:before="120" w:after="120"/>
              <w:jc w:val="center"/>
              <w:rPr>
                <w:lang w:val="lt-LT"/>
              </w:rPr>
            </w:pPr>
          </w:p>
        </w:tc>
      </w:tr>
      <w:tr w:rsidR="00873836" w:rsidRPr="00BB6DA2" w14:paraId="3F9FB7B7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B1E4B5" w14:textId="77777777" w:rsidR="00873836" w:rsidRPr="00CD02F8" w:rsidRDefault="00E1517E" w:rsidP="0057769F">
            <w:pPr>
              <w:spacing w:before="60"/>
              <w:ind w:firstLine="4717"/>
              <w:rPr>
                <w:color w:val="A6A6A6"/>
                <w:sz w:val="28"/>
                <w:szCs w:val="28"/>
                <w:vertAlign w:val="superscript"/>
                <w:lang w:val="lt-LT"/>
              </w:rPr>
            </w:pPr>
            <w:r>
              <w:rPr>
                <w:color w:val="A6A6A6"/>
                <w:sz w:val="28"/>
                <w:szCs w:val="28"/>
                <w:vertAlign w:val="superscript"/>
                <w:lang w:val="lt-LT"/>
              </w:rPr>
              <w:t>P</w:t>
            </w:r>
            <w:r w:rsidR="00873836" w:rsidRPr="00CD02F8">
              <w:rPr>
                <w:color w:val="A6A6A6"/>
                <w:sz w:val="28"/>
                <w:szCs w:val="28"/>
                <w:vertAlign w:val="superscript"/>
                <w:lang w:val="lt-LT"/>
              </w:rPr>
              <w:t xml:space="preserve">rašome nurodyti </w:t>
            </w:r>
            <w:r>
              <w:rPr>
                <w:color w:val="A6A6A6"/>
                <w:sz w:val="28"/>
                <w:szCs w:val="28"/>
                <w:vertAlign w:val="superscript"/>
                <w:lang w:val="lt-LT"/>
              </w:rPr>
              <w:t xml:space="preserve"> sąskaitą </w:t>
            </w:r>
            <w:r w:rsidR="00873836" w:rsidRPr="00CD02F8">
              <w:rPr>
                <w:color w:val="A6A6A6"/>
                <w:sz w:val="28"/>
                <w:szCs w:val="28"/>
                <w:vertAlign w:val="superscript"/>
                <w:lang w:val="lt-LT"/>
              </w:rPr>
              <w:t xml:space="preserve">ir </w:t>
            </w:r>
            <w:r>
              <w:rPr>
                <w:color w:val="A6A6A6"/>
                <w:sz w:val="28"/>
                <w:szCs w:val="28"/>
                <w:vertAlign w:val="superscript"/>
                <w:lang w:val="lt-LT"/>
              </w:rPr>
              <w:t>gavėjo vardą bei</w:t>
            </w:r>
            <w:r w:rsidR="00873836" w:rsidRPr="00CD02F8">
              <w:rPr>
                <w:color w:val="A6A6A6"/>
                <w:sz w:val="28"/>
                <w:szCs w:val="28"/>
                <w:vertAlign w:val="superscript"/>
                <w:lang w:val="lt-LT"/>
              </w:rPr>
              <w:t xml:space="preserve"> pavardę</w:t>
            </w:r>
          </w:p>
        </w:tc>
      </w:tr>
      <w:tr w:rsidR="00873836" w:rsidRPr="00CD02F8" w14:paraId="4912BF31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990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</w:tblGrid>
            <w:tr w:rsidR="00873836" w:rsidRPr="00BB6DA2" w14:paraId="592D6925" w14:textId="77777777" w:rsidTr="00C92F5D">
              <w:tc>
                <w:tcPr>
                  <w:tcW w:w="360" w:type="dxa"/>
                  <w:shd w:val="clear" w:color="auto" w:fill="F2F2F2"/>
                  <w:vAlign w:val="center"/>
                </w:tcPr>
                <w:p w14:paraId="6D57B7A7" w14:textId="77777777" w:rsidR="00873836" w:rsidRPr="00F77DFD" w:rsidRDefault="00873836" w:rsidP="00F77DFD">
                  <w:pPr>
                    <w:pStyle w:val="ColourfulListAccent11"/>
                    <w:spacing w:before="40" w:after="40"/>
                    <w:ind w:left="0"/>
                    <w:jc w:val="center"/>
                    <w:rPr>
                      <w:lang w:val="lt-LT"/>
                    </w:rPr>
                  </w:pPr>
                </w:p>
              </w:tc>
            </w:tr>
          </w:tbl>
          <w:p w14:paraId="3E278470" w14:textId="77777777" w:rsidR="00873836" w:rsidRPr="00CD02F8" w:rsidRDefault="00873836" w:rsidP="00CD02F8">
            <w:pPr>
              <w:pStyle w:val="ColourfulListAccent11"/>
              <w:spacing w:before="40" w:after="40"/>
              <w:ind w:left="0"/>
              <w:rPr>
                <w:lang w:val="lt-LT"/>
              </w:rPr>
            </w:pPr>
          </w:p>
        </w:tc>
        <w:tc>
          <w:tcPr>
            <w:tcW w:w="210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1087EB" w14:textId="77777777" w:rsidR="00873836" w:rsidRPr="00CD02F8" w:rsidRDefault="00873836" w:rsidP="00CD02F8">
            <w:pPr>
              <w:spacing w:before="120" w:after="120"/>
              <w:rPr>
                <w:lang w:val="lt-LT"/>
              </w:rPr>
            </w:pPr>
            <w:r w:rsidRPr="00CD02F8">
              <w:rPr>
                <w:lang w:val="lt-LT"/>
              </w:rPr>
              <w:t>Pakeisti prekę į</w:t>
            </w:r>
          </w:p>
        </w:tc>
        <w:tc>
          <w:tcPr>
            <w:tcW w:w="7046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4E3B03EF" w14:textId="77777777" w:rsidR="00873836" w:rsidRPr="00CD02F8" w:rsidRDefault="00873836" w:rsidP="00CD02F8">
            <w:pPr>
              <w:spacing w:before="120" w:after="120"/>
              <w:jc w:val="center"/>
              <w:rPr>
                <w:lang w:val="lt-LT"/>
              </w:rPr>
            </w:pPr>
          </w:p>
        </w:tc>
      </w:tr>
      <w:tr w:rsidR="00205B34" w:rsidRPr="00CD02F8" w14:paraId="274B76F6" w14:textId="77777777" w:rsidTr="00CB5EEA">
        <w:trPr>
          <w:gridBefore w:val="1"/>
          <w:gridAfter w:val="1"/>
          <w:wBefore w:w="419" w:type="dxa"/>
          <w:wAfter w:w="72" w:type="dxa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3D8CB2" w14:textId="77777777" w:rsidR="00205B34" w:rsidRPr="00CD02F8" w:rsidRDefault="00205B34" w:rsidP="0057769F">
            <w:pPr>
              <w:spacing w:before="60"/>
              <w:ind w:firstLine="5284"/>
              <w:rPr>
                <w:color w:val="A6A6A6"/>
                <w:sz w:val="28"/>
                <w:szCs w:val="28"/>
                <w:vertAlign w:val="superscript"/>
                <w:lang w:val="lt-LT"/>
              </w:rPr>
            </w:pPr>
            <w:r w:rsidRPr="00CD02F8">
              <w:rPr>
                <w:color w:val="A6A6A6"/>
                <w:sz w:val="28"/>
                <w:szCs w:val="28"/>
                <w:vertAlign w:val="superscript"/>
                <w:lang w:val="lt-LT"/>
              </w:rPr>
              <w:t>Prekės kodas, spalva, dydis</w:t>
            </w:r>
          </w:p>
        </w:tc>
      </w:tr>
      <w:tr w:rsidR="00B339F0" w:rsidRPr="00CD02F8" w14:paraId="74140D4F" w14:textId="77777777" w:rsidTr="00116991">
        <w:trPr>
          <w:gridBefore w:val="1"/>
          <w:gridAfter w:val="1"/>
          <w:wBefore w:w="419" w:type="dxa"/>
          <w:wAfter w:w="72" w:type="dxa"/>
          <w:trHeight w:val="136"/>
        </w:trPr>
        <w:tc>
          <w:tcPr>
            <w:tcW w:w="10141" w:type="dxa"/>
            <w:gridSpan w:val="8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</w:tcPr>
          <w:p w14:paraId="151F7D3B" w14:textId="77777777" w:rsidR="00B339F0" w:rsidRPr="00116991" w:rsidRDefault="00B339F0" w:rsidP="00CD02F8">
            <w:pPr>
              <w:spacing w:line="276" w:lineRule="auto"/>
              <w:rPr>
                <w:color w:val="A6A6A6"/>
                <w:vertAlign w:val="subscript"/>
                <w:lang w:val="lt-LT"/>
              </w:rPr>
            </w:pPr>
          </w:p>
        </w:tc>
      </w:tr>
      <w:tr w:rsidR="00116991" w:rsidRPr="00CD02F8" w14:paraId="1F1B75BB" w14:textId="77777777" w:rsidTr="00116991">
        <w:trPr>
          <w:gridBefore w:val="1"/>
          <w:gridAfter w:val="1"/>
          <w:wBefore w:w="419" w:type="dxa"/>
          <w:wAfter w:w="72" w:type="dxa"/>
          <w:trHeight w:val="530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04F777A" w14:textId="77777777" w:rsidR="00116991" w:rsidRDefault="00116991" w:rsidP="00CD02F8">
            <w:pPr>
              <w:spacing w:line="276" w:lineRule="auto"/>
              <w:rPr>
                <w:lang w:val="lt-LT"/>
              </w:rPr>
            </w:pPr>
          </w:p>
          <w:p w14:paraId="43A74CD3" w14:textId="77777777" w:rsidR="00116991" w:rsidRDefault="00116991" w:rsidP="00CD02F8">
            <w:pPr>
              <w:spacing w:line="276" w:lineRule="auto"/>
              <w:rPr>
                <w:lang w:val="lt-LT"/>
              </w:rPr>
            </w:pPr>
          </w:p>
          <w:p w14:paraId="043B1BC3" w14:textId="77777777" w:rsidR="00116991" w:rsidRDefault="00116991" w:rsidP="00CD02F8">
            <w:pPr>
              <w:spacing w:line="276" w:lineRule="auto"/>
              <w:rPr>
                <w:lang w:val="lt-LT"/>
              </w:rPr>
            </w:pPr>
          </w:p>
          <w:p w14:paraId="6AA4CAE6" w14:textId="77777777" w:rsidR="00116991" w:rsidRDefault="00116991" w:rsidP="00CD02F8">
            <w:pPr>
              <w:spacing w:line="276" w:lineRule="auto"/>
              <w:rPr>
                <w:lang w:val="lt-LT"/>
              </w:rPr>
            </w:pPr>
          </w:p>
          <w:p w14:paraId="4F08C932" w14:textId="77777777" w:rsidR="00DF5B55" w:rsidRPr="00CD02F8" w:rsidRDefault="00DF5B55" w:rsidP="00CD02F8">
            <w:pPr>
              <w:spacing w:line="276" w:lineRule="auto"/>
              <w:rPr>
                <w:lang w:val="lt-LT"/>
              </w:rPr>
            </w:pPr>
          </w:p>
        </w:tc>
      </w:tr>
      <w:tr w:rsidR="00A3333C" w:rsidRPr="00BB6DA2" w14:paraId="4691379C" w14:textId="77777777" w:rsidTr="00CB5EEA">
        <w:tc>
          <w:tcPr>
            <w:tcW w:w="868" w:type="dxa"/>
            <w:gridSpan w:val="2"/>
            <w:vMerge w:val="restart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B80565B" w14:textId="77777777" w:rsidR="00A3333C" w:rsidRPr="00CD02F8" w:rsidRDefault="00A3333C" w:rsidP="00CD02F8">
            <w:pPr>
              <w:spacing w:line="35" w:lineRule="atLeast"/>
              <w:rPr>
                <w:lang w:val="lt-LT"/>
              </w:rPr>
            </w:pPr>
            <w:r w:rsidRPr="00CD02F8">
              <w:rPr>
                <w:sz w:val="48"/>
                <w:szCs w:val="48"/>
                <w:lang w:val="lt-LT"/>
              </w:rPr>
              <w:sym w:font="Wingdings" w:char="F022"/>
            </w:r>
          </w:p>
        </w:tc>
        <w:tc>
          <w:tcPr>
            <w:tcW w:w="9764" w:type="dxa"/>
            <w:gridSpan w:val="8"/>
            <w:tcBorders>
              <w:top w:val="single" w:sz="4" w:space="0" w:color="FFFFFF"/>
              <w:left w:val="single" w:sz="4" w:space="0" w:color="FFFFFF"/>
              <w:bottom w:val="dashed" w:sz="12" w:space="0" w:color="auto"/>
              <w:right w:val="single" w:sz="4" w:space="0" w:color="FFFFFF"/>
            </w:tcBorders>
            <w:shd w:val="clear" w:color="auto" w:fill="auto"/>
            <w:vAlign w:val="center"/>
          </w:tcPr>
          <w:p w14:paraId="057DCF95" w14:textId="77777777" w:rsidR="00A3333C" w:rsidRPr="00CD02F8" w:rsidRDefault="00A3333C" w:rsidP="00CD02F8">
            <w:pPr>
              <w:spacing w:before="60" w:line="276" w:lineRule="auto"/>
              <w:jc w:val="center"/>
              <w:rPr>
                <w:lang w:val="lt-LT"/>
              </w:rPr>
            </w:pPr>
            <w:r w:rsidRPr="00CD02F8">
              <w:rPr>
                <w:color w:val="A6A6A6"/>
                <w:sz w:val="28"/>
                <w:szCs w:val="28"/>
                <w:vertAlign w:val="subscript"/>
                <w:lang w:val="lt-LT"/>
              </w:rPr>
              <w:t>Iškirpkite ir priklijuokite adresą ant grąžinamos pakuotės</w:t>
            </w:r>
          </w:p>
        </w:tc>
      </w:tr>
      <w:tr w:rsidR="00A3333C" w:rsidRPr="00BB6DA2" w14:paraId="3AA0F084" w14:textId="77777777" w:rsidTr="00CB5EEA">
        <w:tc>
          <w:tcPr>
            <w:tcW w:w="868" w:type="dxa"/>
            <w:gridSpan w:val="2"/>
            <w:vMerge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C0F2327" w14:textId="77777777" w:rsidR="00A3333C" w:rsidRPr="00CD02F8" w:rsidRDefault="00A3333C" w:rsidP="00CD02F8">
            <w:pPr>
              <w:spacing w:before="60"/>
              <w:rPr>
                <w:lang w:val="lt-LT"/>
              </w:rPr>
            </w:pPr>
          </w:p>
        </w:tc>
        <w:tc>
          <w:tcPr>
            <w:tcW w:w="9764" w:type="dxa"/>
            <w:gridSpan w:val="8"/>
            <w:tcBorders>
              <w:top w:val="dashed" w:sz="12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BC473F1" w14:textId="77777777" w:rsidR="00A3333C" w:rsidRPr="00CD02F8" w:rsidRDefault="00A3333C" w:rsidP="00CD02F8">
            <w:pPr>
              <w:spacing w:before="60"/>
              <w:rPr>
                <w:lang w:val="lt-LT"/>
              </w:rPr>
            </w:pPr>
          </w:p>
        </w:tc>
      </w:tr>
    </w:tbl>
    <w:p w14:paraId="4B37DD7B" w14:textId="77777777" w:rsidR="00782D1E" w:rsidRPr="00A3333C" w:rsidRDefault="00782D1E" w:rsidP="00471949">
      <w:pPr>
        <w:spacing w:line="35" w:lineRule="atLeast"/>
        <w:rPr>
          <w:lang w:val="lt-LT"/>
        </w:rPr>
      </w:pPr>
    </w:p>
    <w:p w14:paraId="7403AF59" w14:textId="4C6AF0F4" w:rsidR="00B90CCD" w:rsidRDefault="000C29D3" w:rsidP="00B90CCD">
      <w:pPr>
        <w:spacing w:line="276" w:lineRule="auto"/>
        <w:jc w:val="center"/>
        <w:rPr>
          <w:b/>
          <w:sz w:val="28"/>
          <w:szCs w:val="28"/>
          <w:lang w:val="lt-LT"/>
        </w:rPr>
      </w:pPr>
      <w:r>
        <w:rPr>
          <w:b/>
          <w:sz w:val="28"/>
          <w:szCs w:val="28"/>
          <w:lang w:val="lt-LT"/>
        </w:rPr>
        <w:br/>
      </w:r>
      <w:r w:rsidR="00C92F5D" w:rsidRPr="00C92F5D">
        <w:rPr>
          <w:b/>
          <w:sz w:val="28"/>
          <w:szCs w:val="28"/>
          <w:lang w:val="lt-LT"/>
        </w:rPr>
        <w:t>Gavėjas:</w:t>
      </w:r>
    </w:p>
    <w:p w14:paraId="3DAA91CA" w14:textId="77777777" w:rsidR="00B90CCD" w:rsidRDefault="00B90CCD" w:rsidP="00B90CCD">
      <w:pPr>
        <w:spacing w:line="276" w:lineRule="auto"/>
        <w:jc w:val="center"/>
        <w:rPr>
          <w:b/>
          <w:sz w:val="28"/>
          <w:szCs w:val="28"/>
          <w:lang w:val="lt-LT"/>
        </w:rPr>
      </w:pPr>
    </w:p>
    <w:p w14:paraId="586A9D20" w14:textId="427740F4" w:rsidR="00B90CCD" w:rsidRPr="00B90CCD" w:rsidRDefault="00B90CCD" w:rsidP="00B90CCD">
      <w:pPr>
        <w:spacing w:line="276" w:lineRule="auto"/>
        <w:jc w:val="center"/>
        <w:rPr>
          <w:sz w:val="28"/>
          <w:szCs w:val="28"/>
          <w:lang w:val="lt-LT"/>
        </w:rPr>
      </w:pPr>
      <w:r w:rsidRPr="00B90CCD">
        <w:rPr>
          <w:rFonts w:eastAsiaTheme="majorEastAsia"/>
          <w:sz w:val="36"/>
          <w:szCs w:val="36"/>
          <w:lang w:val="lt-LT"/>
        </w:rPr>
        <w:t xml:space="preserve">Rasuolė </w:t>
      </w:r>
      <w:proofErr w:type="spellStart"/>
      <w:r w:rsidRPr="00B90CCD">
        <w:rPr>
          <w:rFonts w:eastAsiaTheme="majorEastAsia"/>
          <w:sz w:val="36"/>
          <w:szCs w:val="36"/>
          <w:lang w:val="lt-LT"/>
        </w:rPr>
        <w:t>Daukantė</w:t>
      </w:r>
      <w:proofErr w:type="spellEnd"/>
    </w:p>
    <w:p w14:paraId="0D0798CA" w14:textId="77777777" w:rsidR="00B90CCD" w:rsidRPr="00B90CCD" w:rsidRDefault="00B90CCD" w:rsidP="00B90CCD">
      <w:pPr>
        <w:pStyle w:val="Heading1"/>
        <w:spacing w:before="120" w:after="120"/>
        <w:jc w:val="center"/>
        <w:rPr>
          <w:rFonts w:ascii="Arial" w:hAnsi="Arial" w:cs="Arial"/>
          <w:b w:val="0"/>
          <w:bCs w:val="0"/>
          <w:sz w:val="36"/>
          <w:szCs w:val="36"/>
          <w:lang w:val="lt-LT"/>
        </w:rPr>
      </w:pPr>
      <w:r w:rsidRPr="00B90CCD">
        <w:rPr>
          <w:rFonts w:ascii="Arial" w:hAnsi="Arial" w:cs="Arial"/>
          <w:b w:val="0"/>
          <w:bCs w:val="0"/>
          <w:sz w:val="36"/>
          <w:szCs w:val="36"/>
          <w:lang w:val="lt-LT"/>
        </w:rPr>
        <w:t>Užvarčių k. 3</w:t>
      </w:r>
    </w:p>
    <w:p w14:paraId="255AB3FA" w14:textId="77777777" w:rsidR="00B90CCD" w:rsidRPr="00B90CCD" w:rsidRDefault="00B90CCD" w:rsidP="00B90CCD">
      <w:pPr>
        <w:pStyle w:val="Heading1"/>
        <w:spacing w:before="120" w:after="120"/>
        <w:jc w:val="center"/>
        <w:rPr>
          <w:rFonts w:ascii="Arial" w:hAnsi="Arial" w:cs="Arial"/>
          <w:b w:val="0"/>
          <w:bCs w:val="0"/>
          <w:sz w:val="36"/>
          <w:szCs w:val="36"/>
          <w:shd w:val="clear" w:color="auto" w:fill="FFFFFF"/>
          <w:lang w:val="lt-LT" w:eastAsia="en-GB"/>
        </w:rPr>
      </w:pPr>
      <w:r w:rsidRPr="00B90CCD">
        <w:rPr>
          <w:rFonts w:ascii="Arial" w:hAnsi="Arial" w:cs="Arial"/>
          <w:b w:val="0"/>
          <w:bCs w:val="0"/>
          <w:sz w:val="36"/>
          <w:szCs w:val="36"/>
          <w:shd w:val="clear" w:color="auto" w:fill="FFFFFF"/>
          <w:lang w:val="lt-LT"/>
        </w:rPr>
        <w:t>LT-</w:t>
      </w:r>
      <w:r w:rsidRPr="00B90CCD">
        <w:rPr>
          <w:rFonts w:ascii="Arial" w:hAnsi="Arial" w:cs="Arial"/>
          <w:b w:val="0"/>
          <w:bCs w:val="0"/>
          <w:sz w:val="36"/>
          <w:szCs w:val="36"/>
          <w:shd w:val="clear" w:color="auto" w:fill="FFFFFF"/>
          <w:lang w:val="lt-LT" w:eastAsia="en-GB"/>
        </w:rPr>
        <w:t>58239</w:t>
      </w:r>
    </w:p>
    <w:p w14:paraId="2F327FFE" w14:textId="171BECDE" w:rsidR="00840EC4" w:rsidRPr="00B90CCD" w:rsidRDefault="00B90CCD" w:rsidP="00B90CCD">
      <w:pPr>
        <w:pStyle w:val="Heading1"/>
        <w:spacing w:before="120" w:after="120"/>
        <w:jc w:val="center"/>
        <w:rPr>
          <w:rFonts w:ascii="Arial" w:hAnsi="Arial" w:cs="Arial"/>
          <w:b w:val="0"/>
          <w:bCs w:val="0"/>
          <w:sz w:val="36"/>
          <w:szCs w:val="36"/>
          <w:lang w:val="lt-LT"/>
        </w:rPr>
      </w:pPr>
      <w:r w:rsidRPr="00B90CCD">
        <w:rPr>
          <w:rFonts w:ascii="Arial" w:eastAsia="Times New Roman" w:hAnsi="Arial" w:cs="Arial"/>
          <w:b w:val="0"/>
          <w:bCs w:val="0"/>
          <w:sz w:val="36"/>
          <w:szCs w:val="36"/>
          <w:lang w:val="lt-LT" w:eastAsia="lt-LT"/>
        </w:rPr>
        <w:t>Kėdainių r</w:t>
      </w:r>
    </w:p>
    <w:p w14:paraId="3F650758" w14:textId="77777777" w:rsidR="00A3333C" w:rsidRPr="00A3333C" w:rsidRDefault="00A3333C" w:rsidP="00A3333C">
      <w:pPr>
        <w:spacing w:line="276" w:lineRule="auto"/>
        <w:rPr>
          <w:b/>
          <w:lang w:val="lt-LT"/>
        </w:rPr>
      </w:pPr>
    </w:p>
    <w:sectPr w:rsidR="00A3333C" w:rsidRPr="00A3333C" w:rsidSect="00DF5B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709" w:right="1080" w:bottom="426" w:left="108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015655" w14:textId="77777777" w:rsidR="0045447D" w:rsidRDefault="0045447D" w:rsidP="001F1C5D">
      <w:r>
        <w:separator/>
      </w:r>
    </w:p>
  </w:endnote>
  <w:endnote w:type="continuationSeparator" w:id="0">
    <w:p w14:paraId="25979FA7" w14:textId="77777777" w:rsidR="0045447D" w:rsidRDefault="0045447D" w:rsidP="001F1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C171D" w14:textId="77777777" w:rsidR="001F1C5D" w:rsidRDefault="001F1C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A154A9" w14:textId="77777777" w:rsidR="001F1C5D" w:rsidRDefault="001F1C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6BF707" w14:textId="77777777" w:rsidR="001F1C5D" w:rsidRDefault="001F1C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6A1248" w14:textId="77777777" w:rsidR="0045447D" w:rsidRDefault="0045447D" w:rsidP="001F1C5D">
      <w:r>
        <w:separator/>
      </w:r>
    </w:p>
  </w:footnote>
  <w:footnote w:type="continuationSeparator" w:id="0">
    <w:p w14:paraId="595F6360" w14:textId="77777777" w:rsidR="0045447D" w:rsidRDefault="0045447D" w:rsidP="001F1C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89D04" w14:textId="77777777" w:rsidR="001F1C5D" w:rsidRDefault="001F1C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9BE415" w14:textId="77777777" w:rsidR="001F1C5D" w:rsidRDefault="001F1C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B8C353" w14:textId="77777777" w:rsidR="001F1C5D" w:rsidRDefault="001F1C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E3681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</w:r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6F0"/>
    <w:rsid w:val="00011D34"/>
    <w:rsid w:val="00035985"/>
    <w:rsid w:val="00077C8F"/>
    <w:rsid w:val="00093F21"/>
    <w:rsid w:val="000C29D3"/>
    <w:rsid w:val="000E145F"/>
    <w:rsid w:val="0010428F"/>
    <w:rsid w:val="00116991"/>
    <w:rsid w:val="00193566"/>
    <w:rsid w:val="001C4735"/>
    <w:rsid w:val="001E5801"/>
    <w:rsid w:val="001F1C5D"/>
    <w:rsid w:val="00205B34"/>
    <w:rsid w:val="00244C4F"/>
    <w:rsid w:val="002E448D"/>
    <w:rsid w:val="00305DE1"/>
    <w:rsid w:val="0034646B"/>
    <w:rsid w:val="00366C63"/>
    <w:rsid w:val="003B46DF"/>
    <w:rsid w:val="00447BA3"/>
    <w:rsid w:val="00450090"/>
    <w:rsid w:val="0045447D"/>
    <w:rsid w:val="00471949"/>
    <w:rsid w:val="004906BC"/>
    <w:rsid w:val="0049750A"/>
    <w:rsid w:val="0057769F"/>
    <w:rsid w:val="005F21FA"/>
    <w:rsid w:val="00642DD1"/>
    <w:rsid w:val="006536F0"/>
    <w:rsid w:val="006C1EB6"/>
    <w:rsid w:val="007570BA"/>
    <w:rsid w:val="0076389A"/>
    <w:rsid w:val="00782D1E"/>
    <w:rsid w:val="00791EBF"/>
    <w:rsid w:val="007A0515"/>
    <w:rsid w:val="008031F5"/>
    <w:rsid w:val="00840EC4"/>
    <w:rsid w:val="00850F7F"/>
    <w:rsid w:val="00873836"/>
    <w:rsid w:val="00924023"/>
    <w:rsid w:val="00930659"/>
    <w:rsid w:val="009B1007"/>
    <w:rsid w:val="009C59B1"/>
    <w:rsid w:val="00A3333C"/>
    <w:rsid w:val="00A447C6"/>
    <w:rsid w:val="00AC17E3"/>
    <w:rsid w:val="00B339F0"/>
    <w:rsid w:val="00B434E4"/>
    <w:rsid w:val="00B90CCD"/>
    <w:rsid w:val="00B91B3A"/>
    <w:rsid w:val="00BA495C"/>
    <w:rsid w:val="00BB013B"/>
    <w:rsid w:val="00BB6DA2"/>
    <w:rsid w:val="00BD6DD9"/>
    <w:rsid w:val="00BE29C0"/>
    <w:rsid w:val="00C42543"/>
    <w:rsid w:val="00C91094"/>
    <w:rsid w:val="00C92F5D"/>
    <w:rsid w:val="00CA087E"/>
    <w:rsid w:val="00CB5EEA"/>
    <w:rsid w:val="00CD02F8"/>
    <w:rsid w:val="00D31600"/>
    <w:rsid w:val="00D331DF"/>
    <w:rsid w:val="00D45632"/>
    <w:rsid w:val="00D7124D"/>
    <w:rsid w:val="00DF5B55"/>
    <w:rsid w:val="00E13853"/>
    <w:rsid w:val="00E1517E"/>
    <w:rsid w:val="00EF7953"/>
    <w:rsid w:val="00F64A53"/>
    <w:rsid w:val="00F761D5"/>
    <w:rsid w:val="00F77DFD"/>
    <w:rsid w:val="00FA0912"/>
    <w:rsid w:val="00FA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,"/>
  <w14:docId w14:val="07517455"/>
  <w15:chartTrackingRefBased/>
  <w15:docId w15:val="{6CEF14D8-F98B-5949-81BE-7A13DAA4C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uppressAutoHyphens/>
    </w:pPr>
    <w:rPr>
      <w:rFonts w:ascii="Arial" w:hAnsi="Arial" w:cs="Arial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CC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sz w:val="20"/>
    </w:rPr>
  </w:style>
  <w:style w:type="character" w:customStyle="1" w:styleId="Absatz-Standardschriftart">
    <w:name w:val="Absatz-Standardschriftart"/>
  </w:style>
  <w:style w:type="paragraph" w:customStyle="1" w:styleId="Heading">
    <w:name w:val="Heading"/>
    <w:basedOn w:val="Normal"/>
    <w:next w:val="BodyText"/>
    <w:pPr>
      <w:jc w:val="center"/>
    </w:pPr>
    <w:rPr>
      <w:b/>
      <w:sz w:val="32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ColourfulListAccent11">
    <w:name w:val="Colourful List – Accent 11"/>
    <w:basedOn w:val="Normal"/>
    <w:qFormat/>
    <w:pPr>
      <w:ind w:left="720"/>
      <w:contextualSpacing/>
    </w:p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104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D4563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F1C5D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1F1C5D"/>
    <w:rPr>
      <w:rFonts w:ascii="Arial" w:hAnsi="Arial" w:cs="Arial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1F1C5D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F1C5D"/>
    <w:rPr>
      <w:rFonts w:ascii="Arial" w:hAnsi="Arial" w:cs="Arial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B5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F5B55"/>
    <w:rPr>
      <w:sz w:val="18"/>
      <w:szCs w:val="18"/>
      <w:lang w:val="en-US"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B90CCD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B90CC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90CCD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Simona\AppData\Roaming\Microsoft\Templates\EdWorld_MiniGo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091AAF-7B18-254C-9B21-1C4311250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C:\Users\Simona\AppData\Roaming\Microsoft\Templates\EdWorld_MiniGoal.dotx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cp:lastModifiedBy>Microsoft Office User</cp:lastModifiedBy>
  <cp:revision>2</cp:revision>
  <cp:lastPrinted>2020-09-22T14:14:00Z</cp:lastPrinted>
  <dcterms:created xsi:type="dcterms:W3CDTF">2021-11-17T18:12:00Z</dcterms:created>
  <dcterms:modified xsi:type="dcterms:W3CDTF">2021-11-17T18:12:00Z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TC018755869991</vt:lpwstr>
  </property>
</Properties>
</file>